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415102E4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340152" w:rsidRPr="00340152">
        <w:rPr>
          <w:rFonts w:asciiTheme="minorHAnsi" w:hAnsiTheme="minorHAnsi" w:cstheme="minorHAnsi"/>
          <w:b/>
          <w:sz w:val="24"/>
          <w:szCs w:val="24"/>
        </w:rPr>
        <w:t>SNODI FORMATIVI AI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2ABE6DA3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7DDBDBE0" w14:textId="77777777" w:rsidR="00340152" w:rsidRPr="00340152" w:rsidRDefault="00340152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564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6445"/>
        <w:gridCol w:w="851"/>
        <w:gridCol w:w="1134"/>
      </w:tblGrid>
      <w:tr w:rsidR="009E3016" w:rsidRPr="00340152" w14:paraId="1D0B704A" w14:textId="77777777" w:rsidTr="009E3016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9E3016" w:rsidRPr="00340152" w:rsidRDefault="009E301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Barrare per selezionare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9E3016" w:rsidRPr="00340152" w:rsidRDefault="009E301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Modulo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9E3016" w:rsidRPr="00340152" w:rsidRDefault="009E301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N° 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9E3016" w:rsidRPr="00340152" w:rsidRDefault="009E301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Preferenza</w:t>
            </w:r>
          </w:p>
        </w:tc>
      </w:tr>
      <w:tr w:rsidR="009E3016" w:rsidRPr="00340152" w14:paraId="5F007488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143DEE66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2211AA58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4A00F6E8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E66328" w14:textId="4BFB123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1AC0A4C6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6F79BDDB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7F2F9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6B7DF93F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7A8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16B9468A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9D9EC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8A181D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674" w14:textId="5ACFE45D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1B3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3EC742A7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D8714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13C875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F9A" w14:textId="7478B500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B75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664D47BF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119C6C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AACD0D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4244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FCAD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74FE5957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C64E7E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BE0505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9B6F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CCAA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3E8452A4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B658AA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74478D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C53D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86E8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1C92CE70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327AE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F630B3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31D9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1E30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3E17F03E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065E9A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681176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BBB3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A814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7DA4B333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D194D4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4745C8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EF68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5C3F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49FBBECD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7BB552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E7E620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4393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3219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190459A3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D39085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5C1430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2F0E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013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3304225F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EF88CC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5FD7FF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1BF6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B3C4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0B9DD43E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A76AE2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BC27CE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0385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DE8E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59563071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4651EC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C1834E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267F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A3D6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7BAE9E81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8D47E0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0B3AA2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4606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20AF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1005B57D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03BF42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CD45AF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040A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000D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73CB9721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1029D1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21139C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3BF7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229B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E3016" w:rsidRPr="00340152" w14:paraId="3C7D8AB1" w14:textId="77777777" w:rsidTr="009E301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71D2E2" w14:textId="77777777" w:rsidR="009E3016" w:rsidRPr="00340152" w:rsidRDefault="009E3016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B418B7" w14:textId="77777777" w:rsidR="009E3016" w:rsidRPr="00340152" w:rsidRDefault="009E3016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24E9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BF03" w14:textId="77777777" w:rsidR="009E3016" w:rsidRPr="00340152" w:rsidRDefault="009E3016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77777777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pendenti :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4890171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5AD2345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017A2EE2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lastRenderedPageBreak/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7DAA4" w14:textId="77777777" w:rsidR="00346BED" w:rsidRDefault="00346BED">
      <w:r>
        <w:separator/>
      </w:r>
    </w:p>
  </w:endnote>
  <w:endnote w:type="continuationSeparator" w:id="0">
    <w:p w14:paraId="1B21B46B" w14:textId="77777777" w:rsidR="00346BED" w:rsidRDefault="00346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6CC65" w14:textId="77777777" w:rsidR="00346BED" w:rsidRDefault="00346BED">
      <w:r>
        <w:separator/>
      </w:r>
    </w:p>
  </w:footnote>
  <w:footnote w:type="continuationSeparator" w:id="0">
    <w:p w14:paraId="0458D11B" w14:textId="77777777" w:rsidR="00346BED" w:rsidRDefault="00346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680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059"/>
    <w:rsid w:val="00312442"/>
    <w:rsid w:val="0031456B"/>
    <w:rsid w:val="00336F0F"/>
    <w:rsid w:val="00340152"/>
    <w:rsid w:val="00345988"/>
    <w:rsid w:val="0034651C"/>
    <w:rsid w:val="00346820"/>
    <w:rsid w:val="003469AB"/>
    <w:rsid w:val="00346BED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3016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TREGI Srl</cp:lastModifiedBy>
  <cp:revision>3</cp:revision>
  <cp:lastPrinted>2017-09-07T10:02:00Z</cp:lastPrinted>
  <dcterms:created xsi:type="dcterms:W3CDTF">2026-05-17T13:49:00Z</dcterms:created>
  <dcterms:modified xsi:type="dcterms:W3CDTF">2026-06-16T09:31:00Z</dcterms:modified>
</cp:coreProperties>
</file>