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575C63EE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40152" w:rsidRPr="00340152">
        <w:rPr>
          <w:rFonts w:asciiTheme="minorHAnsi" w:hAnsiTheme="minorHAnsi" w:cstheme="minorHAnsi"/>
          <w:b/>
          <w:sz w:val="24"/>
          <w:szCs w:val="24"/>
        </w:rPr>
        <w:t>SNODI FORMATIVI AI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114678" w:rsidRPr="00340152">
        <w:rPr>
          <w:rFonts w:asciiTheme="minorHAnsi" w:hAnsiTheme="minorHAnsi" w:cstheme="minorHAnsi"/>
          <w:b/>
          <w:sz w:val="24"/>
          <w:szCs w:val="24"/>
        </w:rPr>
        <w:t>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5FCE29E3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114678" w:rsidRPr="00340152">
        <w:rPr>
          <w:rFonts w:asciiTheme="minorHAnsi" w:hAnsiTheme="minorHAnsi" w:cstheme="minorHAnsi"/>
          <w:sz w:val="24"/>
          <w:szCs w:val="24"/>
        </w:rPr>
        <w:t>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7DDBDBE0" w14:textId="77777777" w:rsidR="00340152" w:rsidRPr="00340152" w:rsidRDefault="00340152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997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878"/>
        <w:gridCol w:w="851"/>
        <w:gridCol w:w="1134"/>
      </w:tblGrid>
      <w:tr w:rsidR="00A12022" w:rsidRPr="00340152" w14:paraId="1D0B704A" w14:textId="77777777" w:rsidTr="00A12022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A12022" w:rsidRPr="00340152" w:rsidRDefault="00A12022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Barrare per selezionare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A12022" w:rsidRPr="00340152" w:rsidRDefault="00A12022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Modulo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A12022" w:rsidRPr="00340152" w:rsidRDefault="00A12022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N° 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97C9FCD" w14:textId="77777777" w:rsidR="00A12022" w:rsidRPr="00340152" w:rsidRDefault="00A12022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A12022" w:rsidRPr="00340152" w14:paraId="5F007488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143DEE66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2211AA58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C676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4A00F6E8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3732D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E66328" w14:textId="4BFB123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1AC0A4C6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24A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6F79BDDB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1481B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07F2F9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6B7DF93F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7A8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16B9468A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9D9EC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8A181D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674" w14:textId="5ACFE45D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1B3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3EC742A7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D8714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13C875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2F9A" w14:textId="7478B500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B75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4D6AE9F5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E971E2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C2E9CF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63AC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7D2C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77B720D0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9E4847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479153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0C93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1AB4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5FD55C2B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2B8F5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2E7057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B35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B388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1278FAF6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3DCFD1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5A3182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24FD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D2CD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72CB8FCC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4065D7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8FC4F8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2C18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71EF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3FCC5F9D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776B91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66746B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DF13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AA34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792F9003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7CD1E5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8CF916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91FC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7E50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338F875C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B4B1D6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172434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A0FA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789A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677BE91F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489EFA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07AC66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4C8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118B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1AAE19C7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AB2C32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CB3D27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C37B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1601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3DD51A63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76A8CA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36340A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1143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28EF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251006B4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621F55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8D1C6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73A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DEF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161FCA93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DDE8CD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38F044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3AD8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37A7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08229381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AB3920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BB64A8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4750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B071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12022" w:rsidRPr="00340152" w14:paraId="54EC25C5" w14:textId="77777777" w:rsidTr="00A12022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817509" w14:textId="77777777" w:rsidR="00A12022" w:rsidRPr="00340152" w:rsidRDefault="00A12022" w:rsidP="00BE3B3A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73A473" w14:textId="77777777" w:rsidR="00A12022" w:rsidRPr="00340152" w:rsidRDefault="00A12022" w:rsidP="00BE3B3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A2DF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2FB6" w14:textId="77777777" w:rsidR="00A12022" w:rsidRPr="00340152" w:rsidRDefault="00A12022" w:rsidP="00BE3B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77777777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pendenti :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017A2EE2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lastRenderedPageBreak/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8A2C1" w14:textId="77777777" w:rsidR="002D68B1" w:rsidRDefault="002D68B1">
      <w:r>
        <w:separator/>
      </w:r>
    </w:p>
  </w:endnote>
  <w:endnote w:type="continuationSeparator" w:id="0">
    <w:p w14:paraId="2C07A5E3" w14:textId="77777777" w:rsidR="002D68B1" w:rsidRDefault="002D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F4A8D" w14:textId="77777777" w:rsidR="002D68B1" w:rsidRDefault="002D68B1">
      <w:r>
        <w:separator/>
      </w:r>
    </w:p>
  </w:footnote>
  <w:footnote w:type="continuationSeparator" w:id="0">
    <w:p w14:paraId="18B9B12C" w14:textId="77777777" w:rsidR="002D68B1" w:rsidRDefault="002D6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68B1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059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2022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TREGI Srl</cp:lastModifiedBy>
  <cp:revision>3</cp:revision>
  <cp:lastPrinted>2017-09-07T10:02:00Z</cp:lastPrinted>
  <dcterms:created xsi:type="dcterms:W3CDTF">2026-05-17T11:46:00Z</dcterms:created>
  <dcterms:modified xsi:type="dcterms:W3CDTF">2026-06-16T09:29:00Z</dcterms:modified>
</cp:coreProperties>
</file>